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8452" w14:textId="4B90C09D" w:rsidR="00071D7A" w:rsidRPr="002D2D47" w:rsidRDefault="00071D7A" w:rsidP="00071D7A">
      <w:pPr>
        <w:rPr>
          <w:rFonts w:ascii="Avenir Next Condensed Regular" w:hAnsi="Avenir Next Condensed Regular"/>
          <w:sz w:val="22"/>
          <w:szCs w:val="22"/>
        </w:rPr>
      </w:pPr>
      <w:bookmarkStart w:id="0" w:name="_GoBack"/>
      <w:bookmarkEnd w:id="0"/>
    </w:p>
    <w:p w14:paraId="5B9E6909" w14:textId="77777777" w:rsidR="00071D7A" w:rsidRPr="002D2D47" w:rsidRDefault="00071D7A" w:rsidP="00511663">
      <w:pPr>
        <w:jc w:val="right"/>
        <w:rPr>
          <w:rFonts w:ascii="Avenir Medium" w:hAnsi="Avenir Medium"/>
          <w:sz w:val="22"/>
          <w:szCs w:val="22"/>
        </w:rPr>
      </w:pPr>
      <w:r w:rsidRPr="002D2D47">
        <w:rPr>
          <w:rFonts w:ascii="Avenir Medium" w:hAnsi="Avenir Medium"/>
          <w:sz w:val="22"/>
          <w:szCs w:val="22"/>
        </w:rPr>
        <w:t>1. April 2016</w:t>
      </w:r>
    </w:p>
    <w:p w14:paraId="48DE4BBC" w14:textId="77777777" w:rsidR="00071D7A" w:rsidRPr="002D2D47" w:rsidRDefault="00071D7A" w:rsidP="00071D7A">
      <w:pPr>
        <w:rPr>
          <w:rFonts w:ascii="Avenir Next Demi Bold" w:hAnsi="Avenir Next Demi Bold"/>
          <w:sz w:val="22"/>
          <w:szCs w:val="22"/>
        </w:rPr>
      </w:pPr>
      <w:r w:rsidRPr="002D2D47">
        <w:rPr>
          <w:rFonts w:ascii="Avenir Next Demi Bold" w:hAnsi="Avenir Next Demi Bold"/>
          <w:sz w:val="22"/>
          <w:szCs w:val="22"/>
        </w:rPr>
        <w:t>Arbeitgeber GmbH</w:t>
      </w:r>
    </w:p>
    <w:p w14:paraId="130C4630" w14:textId="77777777" w:rsidR="00071D7A" w:rsidRPr="002D2D47" w:rsidRDefault="00071D7A" w:rsidP="00071D7A">
      <w:pPr>
        <w:rPr>
          <w:rFonts w:ascii="Avenir Medium" w:hAnsi="Avenir Medium"/>
          <w:sz w:val="22"/>
          <w:szCs w:val="22"/>
        </w:rPr>
      </w:pPr>
      <w:r w:rsidRPr="002D2D47">
        <w:rPr>
          <w:rFonts w:ascii="Avenir Medium" w:hAnsi="Avenir Medium"/>
          <w:sz w:val="22"/>
          <w:szCs w:val="22"/>
        </w:rPr>
        <w:t>Frau Petra Personaler</w:t>
      </w:r>
    </w:p>
    <w:p w14:paraId="58ED5F93" w14:textId="77777777" w:rsidR="00071D7A" w:rsidRPr="002D2D47" w:rsidRDefault="00071D7A" w:rsidP="00071D7A">
      <w:pPr>
        <w:rPr>
          <w:rFonts w:ascii="Avenir Medium" w:hAnsi="Avenir Medium"/>
          <w:sz w:val="22"/>
          <w:szCs w:val="22"/>
        </w:rPr>
      </w:pPr>
      <w:proofErr w:type="spellStart"/>
      <w:r w:rsidRPr="002D2D47">
        <w:rPr>
          <w:rFonts w:ascii="Avenir Medium" w:hAnsi="Avenir Medium"/>
          <w:sz w:val="22"/>
          <w:szCs w:val="22"/>
        </w:rPr>
        <w:t>Zielstr</w:t>
      </w:r>
      <w:proofErr w:type="spellEnd"/>
      <w:r w:rsidRPr="002D2D47">
        <w:rPr>
          <w:rFonts w:ascii="Avenir Medium" w:hAnsi="Avenir Medium"/>
          <w:sz w:val="22"/>
          <w:szCs w:val="22"/>
        </w:rPr>
        <w:t>. 99</w:t>
      </w:r>
    </w:p>
    <w:p w14:paraId="257876D3" w14:textId="77777777" w:rsidR="00071D7A" w:rsidRPr="002D2D47" w:rsidRDefault="00071D7A" w:rsidP="00071D7A">
      <w:pPr>
        <w:rPr>
          <w:rFonts w:ascii="Avenir Medium" w:hAnsi="Avenir Medium"/>
          <w:sz w:val="22"/>
          <w:szCs w:val="22"/>
        </w:rPr>
      </w:pPr>
      <w:r w:rsidRPr="002D2D47">
        <w:rPr>
          <w:rFonts w:ascii="Avenir Medium" w:hAnsi="Avenir Medium"/>
          <w:sz w:val="22"/>
          <w:szCs w:val="22"/>
        </w:rPr>
        <w:t>98765 Musterhausen</w:t>
      </w:r>
    </w:p>
    <w:p w14:paraId="19735020" w14:textId="77777777" w:rsidR="00071D7A" w:rsidRPr="002D2D47" w:rsidRDefault="00071D7A" w:rsidP="00071D7A">
      <w:pPr>
        <w:rPr>
          <w:rFonts w:ascii="Avenir Medium" w:hAnsi="Avenir Medium" w:cs="Helvetica"/>
          <w:sz w:val="22"/>
          <w:szCs w:val="22"/>
        </w:rPr>
      </w:pPr>
    </w:p>
    <w:p w14:paraId="77D59C6F" w14:textId="77777777" w:rsidR="00071D7A" w:rsidRPr="002D2D47" w:rsidRDefault="00071D7A" w:rsidP="00071D7A">
      <w:pPr>
        <w:rPr>
          <w:rFonts w:ascii="Avenir Medium" w:hAnsi="Avenir Medium" w:cs="Helvetica"/>
          <w:sz w:val="22"/>
          <w:szCs w:val="22"/>
        </w:rPr>
      </w:pPr>
    </w:p>
    <w:p w14:paraId="58DF5319" w14:textId="77777777" w:rsidR="00071D7A" w:rsidRPr="002D2D47" w:rsidRDefault="00071D7A" w:rsidP="00071D7A">
      <w:pPr>
        <w:rPr>
          <w:rFonts w:ascii="Avenir Black Oblique" w:hAnsi="Avenir Black Oblique" w:cs="Times New Roman"/>
          <w:sz w:val="26"/>
          <w:szCs w:val="26"/>
        </w:rPr>
      </w:pPr>
      <w:r w:rsidRPr="002D2D47">
        <w:rPr>
          <w:rFonts w:ascii="Avenir Black Oblique" w:hAnsi="Avenir Black Oblique"/>
          <w:bCs/>
          <w:sz w:val="26"/>
          <w:szCs w:val="26"/>
        </w:rPr>
        <w:t>Meine Masterarbeit in Ihrem Haus</w:t>
      </w:r>
    </w:p>
    <w:p w14:paraId="0A83BAD4" w14:textId="77777777" w:rsidR="00071D7A" w:rsidRPr="002D2D47" w:rsidRDefault="00071D7A" w:rsidP="00071D7A">
      <w:pPr>
        <w:rPr>
          <w:rFonts w:ascii="Avenir Medium" w:hAnsi="Avenir Medium" w:cs="Helvetica"/>
          <w:sz w:val="22"/>
          <w:szCs w:val="22"/>
        </w:rPr>
      </w:pPr>
    </w:p>
    <w:p w14:paraId="7AA31B32" w14:textId="77777777" w:rsidR="00071D7A" w:rsidRPr="002D2D47" w:rsidRDefault="00071D7A" w:rsidP="00071D7A">
      <w:pPr>
        <w:rPr>
          <w:rFonts w:ascii="Avenir Medium" w:hAnsi="Avenir Medium" w:cs="Helvetica"/>
          <w:sz w:val="22"/>
          <w:szCs w:val="22"/>
        </w:rPr>
      </w:pPr>
    </w:p>
    <w:p w14:paraId="34365D81" w14:textId="77777777" w:rsidR="00511663" w:rsidRPr="002D2D47" w:rsidRDefault="00511663" w:rsidP="00071D7A">
      <w:pPr>
        <w:rPr>
          <w:rFonts w:ascii="Avenir Medium" w:hAnsi="Avenir Medium" w:cs="Helvetica"/>
          <w:sz w:val="22"/>
          <w:szCs w:val="22"/>
        </w:rPr>
      </w:pPr>
    </w:p>
    <w:p w14:paraId="5E57589B" w14:textId="77777777" w:rsidR="00071D7A" w:rsidRPr="002D2D47" w:rsidRDefault="00071D7A" w:rsidP="00071D7A">
      <w:pPr>
        <w:rPr>
          <w:rFonts w:ascii="Avenir Medium" w:hAnsi="Avenir Medium" w:cs="Times New Roman"/>
          <w:sz w:val="22"/>
          <w:szCs w:val="22"/>
        </w:rPr>
      </w:pPr>
      <w:r w:rsidRPr="002D2D47">
        <w:rPr>
          <w:rFonts w:ascii="Avenir Medium" w:hAnsi="Avenir Medium" w:cs="Cambria"/>
          <w:sz w:val="22"/>
          <w:szCs w:val="22"/>
        </w:rPr>
        <w:t xml:space="preserve">Sehr geehrte Frau </w:t>
      </w:r>
      <w:r w:rsidRPr="002D2D47">
        <w:rPr>
          <w:rFonts w:ascii="Avenir Medium" w:hAnsi="Avenir Medium" w:cs="Cambria"/>
          <w:i/>
          <w:sz w:val="22"/>
          <w:szCs w:val="22"/>
        </w:rPr>
        <w:t>Personaler</w:t>
      </w:r>
      <w:r w:rsidRPr="002D2D47">
        <w:rPr>
          <w:rFonts w:ascii="Avenir Medium" w:hAnsi="Avenir Medium" w:cs="Cambria"/>
          <w:sz w:val="22"/>
          <w:szCs w:val="22"/>
        </w:rPr>
        <w:t>,</w:t>
      </w:r>
    </w:p>
    <w:p w14:paraId="57EF0D7F" w14:textId="77777777" w:rsidR="00C07017" w:rsidRPr="002D2D47" w:rsidRDefault="00C07017" w:rsidP="00C07017">
      <w:pPr>
        <w:rPr>
          <w:rFonts w:ascii="Avenir Medium" w:hAnsi="Avenir Medium" w:cs="Helvetica"/>
          <w:sz w:val="22"/>
          <w:szCs w:val="22"/>
        </w:rPr>
      </w:pPr>
    </w:p>
    <w:p w14:paraId="08E59D27" w14:textId="3EABC118" w:rsidR="00C07017" w:rsidRPr="002D2D47" w:rsidRDefault="00C07017" w:rsidP="00C07017">
      <w:pPr>
        <w:rPr>
          <w:rFonts w:ascii="Avenir Medium" w:hAnsi="Avenir Medium" w:cs="Times New Roman"/>
          <w:sz w:val="22"/>
          <w:szCs w:val="22"/>
        </w:rPr>
      </w:pPr>
      <w:r w:rsidRPr="002D2D47">
        <w:rPr>
          <w:rFonts w:ascii="Avenir Medium" w:hAnsi="Avenir Medium"/>
          <w:sz w:val="22"/>
          <w:szCs w:val="22"/>
        </w:rPr>
        <w:t>ich schätze Ihr Unternehmen als führenden Entwickler für Datenbank-Schnittstellen</w:t>
      </w:r>
      <w:r w:rsidR="00511663" w:rsidRPr="002D2D47">
        <w:rPr>
          <w:rFonts w:ascii="Avenir Medium" w:hAnsi="Avenir Medium"/>
          <w:sz w:val="22"/>
          <w:szCs w:val="22"/>
        </w:rPr>
        <w:t>.</w:t>
      </w:r>
      <w:r w:rsidRPr="002D2D47">
        <w:rPr>
          <w:rFonts w:ascii="Avenir Medium" w:hAnsi="Avenir Medium"/>
          <w:sz w:val="22"/>
          <w:szCs w:val="22"/>
        </w:rPr>
        <w:t xml:space="preserve"> Als bekennender </w:t>
      </w:r>
      <w:proofErr w:type="spellStart"/>
      <w:r w:rsidRPr="002D2D47">
        <w:rPr>
          <w:rFonts w:ascii="Avenir Medium" w:hAnsi="Avenir Medium"/>
          <w:sz w:val="22"/>
          <w:szCs w:val="22"/>
        </w:rPr>
        <w:t>OpenSource</w:t>
      </w:r>
      <w:proofErr w:type="spellEnd"/>
      <w:r w:rsidRPr="002D2D47">
        <w:rPr>
          <w:rFonts w:ascii="Avenir Medium" w:hAnsi="Avenir Medium"/>
          <w:sz w:val="22"/>
          <w:szCs w:val="22"/>
        </w:rPr>
        <w:t xml:space="preserve">-Fan freue ich mich natürlich umso mehr, dass Sie dabei auf den </w:t>
      </w:r>
      <w:proofErr w:type="spellStart"/>
      <w:r w:rsidRPr="002D2D47">
        <w:rPr>
          <w:rFonts w:ascii="Avenir Medium" w:hAnsi="Avenir Medium"/>
          <w:sz w:val="22"/>
          <w:szCs w:val="22"/>
        </w:rPr>
        <w:t>OpenDBX</w:t>
      </w:r>
      <w:proofErr w:type="spellEnd"/>
      <w:r w:rsidRPr="002D2D47">
        <w:rPr>
          <w:rFonts w:ascii="Avenir Medium" w:hAnsi="Avenir Medium"/>
          <w:sz w:val="22"/>
          <w:szCs w:val="22"/>
        </w:rPr>
        <w:t>-Standard zurückgreifen.</w:t>
      </w:r>
    </w:p>
    <w:p w14:paraId="6BCA96BD" w14:textId="77777777" w:rsidR="00C07017" w:rsidRPr="002D2D47" w:rsidRDefault="00C07017" w:rsidP="00C07017">
      <w:pPr>
        <w:rPr>
          <w:rFonts w:ascii="Avenir Medium" w:hAnsi="Avenir Medium" w:cs="Helvetica"/>
          <w:sz w:val="22"/>
          <w:szCs w:val="22"/>
        </w:rPr>
      </w:pPr>
    </w:p>
    <w:p w14:paraId="5605CBFE" w14:textId="07B66A78" w:rsidR="00C07017" w:rsidRPr="002D2D47" w:rsidRDefault="00C07017" w:rsidP="00C07017">
      <w:pPr>
        <w:rPr>
          <w:rFonts w:ascii="Avenir Medium" w:hAnsi="Avenir Medium" w:cs="Times New Roman"/>
          <w:sz w:val="22"/>
          <w:szCs w:val="22"/>
        </w:rPr>
      </w:pPr>
      <w:r w:rsidRPr="002D2D47">
        <w:rPr>
          <w:rFonts w:ascii="Avenir Medium" w:hAnsi="Avenir Medium"/>
          <w:sz w:val="22"/>
          <w:szCs w:val="22"/>
        </w:rPr>
        <w:t xml:space="preserve">Als Student der praktischen Informatik beherrsche ich </w:t>
      </w:r>
      <w:r w:rsidR="00511663" w:rsidRPr="002D2D47">
        <w:rPr>
          <w:rFonts w:ascii="Avenir Medium" w:hAnsi="Avenir Medium"/>
          <w:sz w:val="22"/>
          <w:szCs w:val="22"/>
        </w:rPr>
        <w:t xml:space="preserve">bereits </w:t>
      </w:r>
      <w:r w:rsidRPr="002D2D47">
        <w:rPr>
          <w:rFonts w:ascii="Avenir Medium" w:hAnsi="Avenir Medium"/>
          <w:sz w:val="22"/>
          <w:szCs w:val="22"/>
        </w:rPr>
        <w:t xml:space="preserve">die Sprachen C++ und SQL aus dem </w:t>
      </w:r>
      <w:proofErr w:type="spellStart"/>
      <w:r w:rsidRPr="002D2D47">
        <w:rPr>
          <w:rFonts w:ascii="Avenir Medium" w:hAnsi="Avenir Medium"/>
          <w:sz w:val="22"/>
          <w:szCs w:val="22"/>
        </w:rPr>
        <w:t>Eff</w:t>
      </w:r>
      <w:r w:rsidR="00511663" w:rsidRPr="002D2D47">
        <w:rPr>
          <w:rFonts w:ascii="Avenir Medium" w:hAnsi="Avenir Medium"/>
          <w:sz w:val="22"/>
          <w:szCs w:val="22"/>
        </w:rPr>
        <w:t>-</w:t>
      </w:r>
      <w:r w:rsidRPr="002D2D47">
        <w:rPr>
          <w:rFonts w:ascii="Avenir Medium" w:hAnsi="Avenir Medium"/>
          <w:sz w:val="22"/>
          <w:szCs w:val="22"/>
        </w:rPr>
        <w:t>eff</w:t>
      </w:r>
      <w:proofErr w:type="spellEnd"/>
      <w:r w:rsidRPr="002D2D47">
        <w:rPr>
          <w:rFonts w:ascii="Avenir Medium" w:hAnsi="Avenir Medium"/>
          <w:sz w:val="22"/>
          <w:szCs w:val="22"/>
        </w:rPr>
        <w:t xml:space="preserve"> und habe mich schwerpunktmäßig mit Daten</w:t>
      </w:r>
      <w:r w:rsidR="00511663" w:rsidRPr="002D2D47">
        <w:rPr>
          <w:rFonts w:ascii="Avenir Medium" w:hAnsi="Avenir Medium"/>
          <w:sz w:val="22"/>
          <w:szCs w:val="22"/>
        </w:rPr>
        <w:t>banken befasst. Ich programmier</w:t>
      </w:r>
      <w:r w:rsidRPr="002D2D47">
        <w:rPr>
          <w:rFonts w:ascii="Avenir Medium" w:hAnsi="Avenir Medium"/>
          <w:sz w:val="22"/>
          <w:szCs w:val="22"/>
        </w:rPr>
        <w:t xml:space="preserve">e </w:t>
      </w:r>
      <w:r w:rsidR="00511663" w:rsidRPr="002D2D47">
        <w:rPr>
          <w:rFonts w:ascii="Avenir Medium" w:hAnsi="Avenir Medium"/>
          <w:sz w:val="22"/>
          <w:szCs w:val="22"/>
        </w:rPr>
        <w:t xml:space="preserve">beispielsweise </w:t>
      </w:r>
      <w:r w:rsidRPr="002D2D47">
        <w:rPr>
          <w:rFonts w:ascii="Avenir Medium" w:hAnsi="Avenir Medium"/>
          <w:sz w:val="22"/>
          <w:szCs w:val="22"/>
        </w:rPr>
        <w:t xml:space="preserve">seit 2010 an der Klausuren-Verwaltung unseres Lehrstuhls </w:t>
      </w:r>
      <w:r w:rsidR="00511663" w:rsidRPr="002D2D47">
        <w:rPr>
          <w:rFonts w:ascii="Avenir Medium" w:hAnsi="Avenir Medium"/>
          <w:sz w:val="22"/>
          <w:szCs w:val="22"/>
        </w:rPr>
        <w:t xml:space="preserve">kontinuierlich </w:t>
      </w:r>
      <w:r w:rsidRPr="002D2D47">
        <w:rPr>
          <w:rFonts w:ascii="Avenir Medium" w:hAnsi="Avenir Medium"/>
          <w:sz w:val="22"/>
          <w:szCs w:val="22"/>
        </w:rPr>
        <w:t xml:space="preserve">mit, die mittlerweile universitätsweit genutzt wird. Darauf bin ich </w:t>
      </w:r>
      <w:r w:rsidR="00511663" w:rsidRPr="002D2D47">
        <w:rPr>
          <w:rFonts w:ascii="Avenir Medium" w:hAnsi="Avenir Medium"/>
          <w:sz w:val="22"/>
          <w:szCs w:val="22"/>
        </w:rPr>
        <w:t xml:space="preserve">durchaus </w:t>
      </w:r>
      <w:r w:rsidRPr="002D2D47">
        <w:rPr>
          <w:rFonts w:ascii="Avenir Medium" w:hAnsi="Avenir Medium"/>
          <w:sz w:val="22"/>
          <w:szCs w:val="22"/>
        </w:rPr>
        <w:t>stolz.</w:t>
      </w:r>
    </w:p>
    <w:p w14:paraId="376FA884" w14:textId="77777777" w:rsidR="00C07017" w:rsidRPr="002D2D47" w:rsidRDefault="00C07017" w:rsidP="00C07017">
      <w:pPr>
        <w:rPr>
          <w:rFonts w:ascii="Avenir Medium" w:hAnsi="Avenir Medium" w:cs="Helvetica"/>
          <w:sz w:val="22"/>
          <w:szCs w:val="22"/>
        </w:rPr>
      </w:pPr>
    </w:p>
    <w:p w14:paraId="51A0903E" w14:textId="444F5F6E" w:rsidR="00C07017" w:rsidRPr="002D2D47" w:rsidRDefault="00C07017" w:rsidP="00C07017">
      <w:pPr>
        <w:rPr>
          <w:rFonts w:ascii="Avenir Medium" w:hAnsi="Avenir Medium" w:cs="Times New Roman"/>
          <w:sz w:val="22"/>
          <w:szCs w:val="22"/>
        </w:rPr>
      </w:pPr>
      <w:r w:rsidRPr="002D2D47">
        <w:rPr>
          <w:rFonts w:ascii="Avenir Medium" w:hAnsi="Avenir Medium"/>
          <w:sz w:val="22"/>
          <w:szCs w:val="22"/>
        </w:rPr>
        <w:t>Da ich im Sommersemester meine Masterarbeit zu einem verwandten Thema schreiben möchte</w:t>
      </w:r>
      <w:proofErr w:type="gramStart"/>
      <w:r w:rsidRPr="002D2D47">
        <w:rPr>
          <w:rFonts w:ascii="Avenir Medium" w:hAnsi="Avenir Medium"/>
          <w:sz w:val="22"/>
          <w:szCs w:val="22"/>
        </w:rPr>
        <w:t>, freue</w:t>
      </w:r>
      <w:proofErr w:type="gramEnd"/>
      <w:r w:rsidRPr="002D2D47">
        <w:rPr>
          <w:rFonts w:ascii="Avenir Medium" w:hAnsi="Avenir Medium"/>
          <w:sz w:val="22"/>
          <w:szCs w:val="22"/>
        </w:rPr>
        <w:t xml:space="preserve"> ich mich besonders, dass Sie für genau diesen Zeitraum das Thema </w:t>
      </w:r>
      <w:r w:rsidR="00511663" w:rsidRPr="002D2D47">
        <w:rPr>
          <w:rFonts w:ascii="Avenir Medium" w:hAnsi="Avenir Medium"/>
          <w:sz w:val="22"/>
          <w:szCs w:val="22"/>
        </w:rPr>
        <w:t>„</w:t>
      </w:r>
      <w:r w:rsidRPr="002D2D47">
        <w:rPr>
          <w:rFonts w:ascii="Avenir Medium" w:hAnsi="Avenir Medium"/>
          <w:sz w:val="22"/>
          <w:szCs w:val="22"/>
        </w:rPr>
        <w:t>Implementation komplexer Datenbank-Strukturen an Hochschulen</w:t>
      </w:r>
      <w:r w:rsidR="00511663" w:rsidRPr="002D2D47">
        <w:rPr>
          <w:rFonts w:ascii="Avenir Medium" w:hAnsi="Avenir Medium"/>
          <w:sz w:val="22"/>
          <w:szCs w:val="22"/>
        </w:rPr>
        <w:t>“</w:t>
      </w:r>
      <w:r w:rsidRPr="002D2D47">
        <w:rPr>
          <w:rFonts w:ascii="Avenir Medium" w:hAnsi="Avenir Medium"/>
          <w:sz w:val="22"/>
          <w:szCs w:val="22"/>
        </w:rPr>
        <w:t xml:space="preserve"> anbieten. Professor </w:t>
      </w:r>
      <w:r w:rsidR="00511663" w:rsidRPr="002D2D47">
        <w:rPr>
          <w:rFonts w:ascii="Avenir Medium" w:hAnsi="Avenir Medium"/>
          <w:sz w:val="22"/>
          <w:szCs w:val="22"/>
        </w:rPr>
        <w:t>Schlau</w:t>
      </w:r>
      <w:r w:rsidRPr="002D2D47">
        <w:rPr>
          <w:rFonts w:ascii="Avenir Medium" w:hAnsi="Avenir Medium"/>
          <w:sz w:val="22"/>
          <w:szCs w:val="22"/>
        </w:rPr>
        <w:t xml:space="preserve">, der Leiter </w:t>
      </w:r>
      <w:r w:rsidR="00511663" w:rsidRPr="002D2D47">
        <w:rPr>
          <w:rFonts w:ascii="Avenir Medium" w:hAnsi="Avenir Medium"/>
          <w:sz w:val="22"/>
          <w:szCs w:val="22"/>
        </w:rPr>
        <w:t xml:space="preserve">oben genannten </w:t>
      </w:r>
      <w:r w:rsidRPr="002D2D47">
        <w:rPr>
          <w:rFonts w:ascii="Avenir Medium" w:hAnsi="Avenir Medium"/>
          <w:sz w:val="22"/>
          <w:szCs w:val="22"/>
        </w:rPr>
        <w:t>Arbeitsgruppe, hat mir zugesichert, dass er mich dabei betreuen würde.</w:t>
      </w:r>
    </w:p>
    <w:p w14:paraId="17CA6E85" w14:textId="77777777" w:rsidR="00C07017" w:rsidRPr="002D2D47" w:rsidRDefault="00C07017" w:rsidP="00C07017">
      <w:pPr>
        <w:rPr>
          <w:rFonts w:ascii="Avenir Medium" w:hAnsi="Avenir Medium" w:cs="Helvetica"/>
          <w:sz w:val="22"/>
          <w:szCs w:val="22"/>
        </w:rPr>
      </w:pPr>
    </w:p>
    <w:p w14:paraId="4BFEAF8B" w14:textId="6DE2CB40" w:rsidR="00C07017" w:rsidRPr="002D2D47" w:rsidRDefault="00C07017" w:rsidP="00C07017">
      <w:pPr>
        <w:rPr>
          <w:rFonts w:ascii="Avenir Medium" w:hAnsi="Avenir Medium" w:cs="Times New Roman"/>
          <w:sz w:val="22"/>
          <w:szCs w:val="22"/>
        </w:rPr>
      </w:pPr>
      <w:r w:rsidRPr="002D2D47">
        <w:rPr>
          <w:rFonts w:ascii="Avenir Medium" w:hAnsi="Avenir Medium"/>
          <w:sz w:val="22"/>
          <w:szCs w:val="22"/>
        </w:rPr>
        <w:t xml:space="preserve">Die Krönung aber wäre, die Masterarbeit in Ihrem Haus zu schreiben. Warum das für uns beide von Vorteil sein kann, erläutere ich Ihnen gerne bei einem persönlichen Gespräch. Darf ich Sie dazu am Dienstag </w:t>
      </w:r>
      <w:r w:rsidR="00511663" w:rsidRPr="002D2D47">
        <w:rPr>
          <w:rFonts w:ascii="Avenir Medium" w:hAnsi="Avenir Medium"/>
          <w:sz w:val="22"/>
          <w:szCs w:val="22"/>
        </w:rPr>
        <w:t xml:space="preserve">kommender Woche </w:t>
      </w:r>
      <w:r w:rsidRPr="002D2D47">
        <w:rPr>
          <w:rFonts w:ascii="Avenir Medium" w:hAnsi="Avenir Medium"/>
          <w:sz w:val="22"/>
          <w:szCs w:val="22"/>
        </w:rPr>
        <w:t>anrufen</w:t>
      </w:r>
      <w:proofErr w:type="gramStart"/>
      <w:r w:rsidRPr="002D2D47">
        <w:rPr>
          <w:rFonts w:ascii="Avenir Medium" w:hAnsi="Avenir Medium"/>
          <w:sz w:val="22"/>
          <w:szCs w:val="22"/>
        </w:rPr>
        <w:t>, um</w:t>
      </w:r>
      <w:proofErr w:type="gramEnd"/>
      <w:r w:rsidRPr="002D2D47">
        <w:rPr>
          <w:rFonts w:ascii="Avenir Medium" w:hAnsi="Avenir Medium"/>
          <w:sz w:val="22"/>
          <w:szCs w:val="22"/>
        </w:rPr>
        <w:t xml:space="preserve"> einen Termin zu vereinbaren?</w:t>
      </w:r>
    </w:p>
    <w:p w14:paraId="04A14F6D" w14:textId="77777777" w:rsidR="00C07017" w:rsidRPr="002D2D47" w:rsidRDefault="00C07017" w:rsidP="00C07017">
      <w:pPr>
        <w:rPr>
          <w:rFonts w:ascii="Avenir Medium" w:hAnsi="Avenir Medium" w:cs="Helvetica"/>
          <w:sz w:val="22"/>
          <w:szCs w:val="22"/>
        </w:rPr>
      </w:pPr>
    </w:p>
    <w:p w14:paraId="72E2F145" w14:textId="77777777" w:rsidR="009A7DB2" w:rsidRPr="002D2D47" w:rsidRDefault="009A7DB2" w:rsidP="009A7DB2">
      <w:pPr>
        <w:rPr>
          <w:rFonts w:ascii="Avenir Medium" w:hAnsi="Avenir Medium" w:cs="Times New Roman"/>
          <w:sz w:val="22"/>
          <w:szCs w:val="22"/>
        </w:rPr>
      </w:pPr>
      <w:r w:rsidRPr="002D2D47">
        <w:rPr>
          <w:rFonts w:ascii="Avenir Medium" w:hAnsi="Avenir Medium" w:cs="Cambria"/>
          <w:sz w:val="22"/>
          <w:szCs w:val="22"/>
        </w:rPr>
        <w:t xml:space="preserve">Mit besten Grüßen nach </w:t>
      </w:r>
      <w:r w:rsidRPr="002D2D47">
        <w:rPr>
          <w:rFonts w:ascii="Avenir Medium" w:hAnsi="Avenir Medium"/>
          <w:sz w:val="22"/>
          <w:szCs w:val="22"/>
        </w:rPr>
        <w:t>Musterhausen</w:t>
      </w:r>
    </w:p>
    <w:p w14:paraId="074EC8D9" w14:textId="77777777" w:rsidR="009A7DB2" w:rsidRPr="002D2D47" w:rsidRDefault="009A7DB2" w:rsidP="009A7DB2">
      <w:pPr>
        <w:rPr>
          <w:rFonts w:ascii="Avenir Medium" w:hAnsi="Avenir Medium" w:cs="Cambria"/>
          <w:sz w:val="22"/>
          <w:szCs w:val="22"/>
        </w:rPr>
      </w:pPr>
    </w:p>
    <w:p w14:paraId="18EDA3D2" w14:textId="4FD4EE67" w:rsidR="005A0660" w:rsidRPr="002D2D47" w:rsidRDefault="009A7DB2" w:rsidP="009A7DB2">
      <w:pPr>
        <w:rPr>
          <w:rFonts w:ascii="Handwriting - Dakota" w:hAnsi="Handwriting - Dakota" w:cs="Times New Roman"/>
          <w:color w:val="548DD4" w:themeColor="text2" w:themeTint="99"/>
          <w:sz w:val="40"/>
          <w:szCs w:val="40"/>
        </w:rPr>
      </w:pPr>
      <w:r w:rsidRPr="002D2D47">
        <w:rPr>
          <w:rFonts w:ascii="Handwriting - Dakota" w:hAnsi="Handwriting - Dakota" w:cs="Cambria"/>
          <w:color w:val="548DD4" w:themeColor="text2" w:themeTint="99"/>
          <w:sz w:val="40"/>
          <w:szCs w:val="40"/>
        </w:rPr>
        <w:t>Max Muster</w:t>
      </w:r>
    </w:p>
    <w:sectPr w:rsidR="005A0660" w:rsidRPr="002D2D47" w:rsidSect="00976531">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307FD" w14:textId="77777777" w:rsidR="002D2D47" w:rsidRDefault="002D2D47" w:rsidP="002D2D47">
      <w:r>
        <w:separator/>
      </w:r>
    </w:p>
  </w:endnote>
  <w:endnote w:type="continuationSeparator" w:id="0">
    <w:p w14:paraId="259A09D7" w14:textId="77777777" w:rsidR="002D2D47" w:rsidRDefault="002D2D47" w:rsidP="002D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venir Next Condensed Regular">
    <w:panose1 w:val="020B0506020202020204"/>
    <w:charset w:val="00"/>
    <w:family w:val="auto"/>
    <w:pitch w:val="variable"/>
    <w:sig w:usb0="8000002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Next Demi Bold">
    <w:panose1 w:val="020B0703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venir Black Oblique">
    <w:panose1 w:val="020B0803020203090204"/>
    <w:charset w:val="00"/>
    <w:family w:val="auto"/>
    <w:pitch w:val="variable"/>
    <w:sig w:usb0="800000AF" w:usb1="5000204A" w:usb2="00000000" w:usb3="00000000" w:csb0="0000009B" w:csb1="00000000"/>
  </w:font>
  <w:font w:name="Handwriting - Dakota">
    <w:panose1 w:val="02000400000000000000"/>
    <w:charset w:val="00"/>
    <w:family w:val="auto"/>
    <w:pitch w:val="variable"/>
    <w:sig w:usb0="80000027" w:usb1="00000000" w:usb2="00000000" w:usb3="00000000" w:csb0="00000111" w:csb1="00000000"/>
  </w:font>
  <w:font w:name="Avenir Next Condensed Demi Bold">
    <w:panose1 w:val="020B0706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1B1A5F" w14:textId="77777777" w:rsidR="005207AB" w:rsidRDefault="005207AB">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AF0A3D" w14:textId="77777777" w:rsidR="002D2D47" w:rsidRPr="002D2D47" w:rsidRDefault="002D2D47" w:rsidP="002D2D47">
    <w:pPr>
      <w:rPr>
        <w:rFonts w:ascii="Avenir Next Condensed Regular" w:hAnsi="Avenir Next Condensed Regular"/>
        <w:b/>
        <w:sz w:val="22"/>
        <w:szCs w:val="22"/>
      </w:rPr>
    </w:pPr>
    <w:r w:rsidRPr="002D2D47">
      <w:rPr>
        <w:rFonts w:ascii="Avenir Next Condensed Regular" w:hAnsi="Avenir Next Condensed Regular"/>
        <w:b/>
        <w:sz w:val="22"/>
        <w:szCs w:val="22"/>
      </w:rPr>
      <w:t>Anlagen</w:t>
    </w:r>
  </w:p>
  <w:p w14:paraId="2A28A240" w14:textId="77777777" w:rsidR="002D2D47" w:rsidRPr="002D2D47" w:rsidRDefault="002D2D47" w:rsidP="002D2D47">
    <w:pPr>
      <w:rPr>
        <w:rFonts w:ascii="Avenir Next Condensed Regular" w:hAnsi="Avenir Next Condensed Regular"/>
        <w:sz w:val="22"/>
        <w:szCs w:val="22"/>
      </w:rPr>
    </w:pPr>
    <w:r w:rsidRPr="002D2D47">
      <w:rPr>
        <w:rFonts w:ascii="Avenir Next Condensed Regular" w:hAnsi="Avenir Next Condensed Regular"/>
        <w:sz w:val="22"/>
        <w:szCs w:val="22"/>
      </w:rPr>
      <w:t>- Lebenslauf</w:t>
    </w:r>
  </w:p>
  <w:p w14:paraId="27B35E90" w14:textId="73E52DCA" w:rsidR="002D2D47" w:rsidRDefault="002D2D47" w:rsidP="002D2D47">
    <w:pPr>
      <w:pStyle w:val="Fuzeile"/>
    </w:pPr>
    <w:r w:rsidRPr="002D2D47">
      <w:rPr>
        <w:rFonts w:ascii="Avenir Next Condensed Regular" w:hAnsi="Avenir Next Condensed Regular"/>
        <w:sz w:val="22"/>
        <w:szCs w:val="22"/>
      </w:rPr>
      <w:t>- Zeugnisse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8C1EA7" w14:textId="77777777" w:rsidR="005207AB" w:rsidRDefault="005207A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8C98F" w14:textId="77777777" w:rsidR="002D2D47" w:rsidRDefault="002D2D47" w:rsidP="002D2D47">
      <w:r>
        <w:separator/>
      </w:r>
    </w:p>
  </w:footnote>
  <w:footnote w:type="continuationSeparator" w:id="0">
    <w:p w14:paraId="4929CD43" w14:textId="77777777" w:rsidR="002D2D47" w:rsidRDefault="002D2D47" w:rsidP="002D2D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68B7E3" w14:textId="0E7AD9D3" w:rsidR="005207AB" w:rsidRDefault="005207AB">
    <w:pPr>
      <w:pStyle w:val="Kopfzeile"/>
    </w:pPr>
    <w:r>
      <w:rPr>
        <w:noProof/>
      </w:rPr>
      <w:pict w14:anchorId="1A032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000pt;height:1415.1pt;z-index:-251657216;mso-wrap-edited:f;mso-position-horizontal:center;mso-position-horizontal-relative:margin;mso-position-vertical:center;mso-position-vertical-relative:margin" wrapcoords="-16 0 -16 21577 21599 21577 21599 0 -16 0">
          <v:imagedata r:id="rId1" o:title="Wasserzeichen-Wabe.png"/>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D7020C" w14:textId="5B8E733C" w:rsidR="002D2D47" w:rsidRPr="002D2D47" w:rsidRDefault="005207AB" w:rsidP="002D2D47">
    <w:pPr>
      <w:jc w:val="right"/>
      <w:rPr>
        <w:rFonts w:ascii="Avenir Next Condensed Regular" w:hAnsi="Avenir Next Condensed Regular"/>
        <w:sz w:val="22"/>
        <w:szCs w:val="22"/>
      </w:rPr>
    </w:pPr>
    <w:r>
      <w:rPr>
        <w:rFonts w:ascii="Avenir Next Condensed Demi Bold" w:hAnsi="Avenir Next Condensed Demi Bold"/>
        <w:noProof/>
        <w:sz w:val="22"/>
        <w:szCs w:val="22"/>
      </w:rPr>
      <w:pict w14:anchorId="02E7B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0;margin-top:0;width:1000pt;height:1415.1pt;z-index:-251658240;mso-wrap-edited:f;mso-position-horizontal:center;mso-position-horizontal-relative:margin;mso-position-vertical:center;mso-position-vertical-relative:margin" wrapcoords="-16 0 -16 21577 21599 21577 21599 0 -16 0">
          <v:imagedata r:id="rId1" o:title="Wasserzeichen-Wabe.png"/>
        </v:shape>
      </w:pict>
    </w:r>
    <w:r w:rsidR="002D2D47" w:rsidRPr="002D2D47">
      <w:rPr>
        <w:rFonts w:ascii="Avenir Next Condensed Demi Bold" w:hAnsi="Avenir Next Condensed Demi Bold"/>
        <w:sz w:val="22"/>
        <w:szCs w:val="22"/>
      </w:rPr>
      <w:t>Max Muster</w:t>
    </w:r>
    <w:r w:rsidR="002D2D47">
      <w:rPr>
        <w:rFonts w:ascii="Avenir Next Condensed Demi Bold" w:hAnsi="Avenir Next Condensed Demi Bold"/>
        <w:sz w:val="22"/>
        <w:szCs w:val="22"/>
      </w:rPr>
      <w:t xml:space="preserve">, </w:t>
    </w:r>
    <w:proofErr w:type="spellStart"/>
    <w:r w:rsidR="002D2D47" w:rsidRPr="002D2D47">
      <w:rPr>
        <w:rFonts w:ascii="Avenir Next Condensed Regular" w:hAnsi="Avenir Next Condensed Regular"/>
        <w:sz w:val="22"/>
        <w:szCs w:val="22"/>
      </w:rPr>
      <w:t>Hierweg</w:t>
    </w:r>
    <w:proofErr w:type="spellEnd"/>
    <w:r w:rsidR="002D2D47" w:rsidRPr="002D2D47">
      <w:rPr>
        <w:rFonts w:ascii="Avenir Next Condensed Regular" w:hAnsi="Avenir Next Condensed Regular"/>
        <w:sz w:val="22"/>
        <w:szCs w:val="22"/>
      </w:rPr>
      <w:t xml:space="preserve"> 1</w:t>
    </w:r>
    <w:r w:rsidR="002D2D47">
      <w:rPr>
        <w:rFonts w:ascii="Avenir Next Condensed Regular" w:hAnsi="Avenir Next Condensed Regular"/>
        <w:sz w:val="22"/>
        <w:szCs w:val="22"/>
      </w:rPr>
      <w:t xml:space="preserve">, </w:t>
    </w:r>
    <w:r w:rsidR="002D2D47" w:rsidRPr="002D2D47">
      <w:rPr>
        <w:rFonts w:ascii="Avenir Next Condensed Regular" w:hAnsi="Avenir Next Condensed Regular"/>
        <w:sz w:val="22"/>
        <w:szCs w:val="22"/>
      </w:rPr>
      <w:t>12345 Beispielstadt</w:t>
    </w:r>
  </w:p>
  <w:p w14:paraId="2BCCD22C" w14:textId="4C766EE2" w:rsidR="002D2D47" w:rsidRDefault="002D2D47" w:rsidP="002D2D47">
    <w:pPr>
      <w:pStyle w:val="Kopfzeile"/>
      <w:jc w:val="right"/>
    </w:pPr>
    <w:r w:rsidRPr="002D2D47">
      <w:rPr>
        <w:rFonts w:ascii="Avenir Next Condensed Regular" w:hAnsi="Avenir Next Condensed Regular"/>
        <w:sz w:val="22"/>
        <w:szCs w:val="22"/>
      </w:rPr>
      <w:t xml:space="preserve">Fon 0123 / 4 56 78 90 7 </w:t>
    </w:r>
    <w:r>
      <w:rPr>
        <w:rFonts w:ascii="Avenir Next Condensed Regular" w:hAnsi="Avenir Next Condensed Regular"/>
        <w:sz w:val="22"/>
        <w:szCs w:val="22"/>
      </w:rPr>
      <w:t xml:space="preserve"> | </w:t>
    </w:r>
    <w:r w:rsidRPr="002D2D47">
      <w:rPr>
        <w:rFonts w:ascii="Avenir Next Condensed Regular" w:hAnsi="Avenir Next Condensed Regular"/>
        <w:sz w:val="22"/>
        <w:szCs w:val="22"/>
      </w:rPr>
      <w:t>MAIL m.muster@mail.de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6CC4DA" w14:textId="07401750" w:rsidR="005207AB" w:rsidRDefault="005207AB">
    <w:pPr>
      <w:pStyle w:val="Kopfzeile"/>
    </w:pPr>
    <w:r>
      <w:rPr>
        <w:noProof/>
      </w:rPr>
      <w:pict w14:anchorId="40CB0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000pt;height:1415.1pt;z-index:-251656192;mso-wrap-edited:f;mso-position-horizontal:center;mso-position-horizontal-relative:margin;mso-position-vertical:center;mso-position-vertical-relative:margin" wrapcoords="-16 0 -16 21577 21599 21577 21599 0 -16 0">
          <v:imagedata r:id="rId1" o:title="Wasserzeichen-Wabe.png"/>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F6D"/>
    <w:rsid w:val="00071D7A"/>
    <w:rsid w:val="002D2D47"/>
    <w:rsid w:val="004C78EE"/>
    <w:rsid w:val="00511663"/>
    <w:rsid w:val="005207AB"/>
    <w:rsid w:val="005A0660"/>
    <w:rsid w:val="00786421"/>
    <w:rsid w:val="007F2BFB"/>
    <w:rsid w:val="00823F6D"/>
    <w:rsid w:val="008E6976"/>
    <w:rsid w:val="009A7DB2"/>
    <w:rsid w:val="00C070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C56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D2D47"/>
    <w:pPr>
      <w:tabs>
        <w:tab w:val="center" w:pos="4536"/>
        <w:tab w:val="right" w:pos="9072"/>
      </w:tabs>
    </w:pPr>
  </w:style>
  <w:style w:type="character" w:customStyle="1" w:styleId="KopfzeileZeichen">
    <w:name w:val="Kopfzeile Zeichen"/>
    <w:basedOn w:val="Absatzstandardschriftart"/>
    <w:link w:val="Kopfzeile"/>
    <w:uiPriority w:val="99"/>
    <w:rsid w:val="002D2D47"/>
  </w:style>
  <w:style w:type="paragraph" w:styleId="Fuzeile">
    <w:name w:val="footer"/>
    <w:basedOn w:val="Standard"/>
    <w:link w:val="FuzeileZeichen"/>
    <w:uiPriority w:val="99"/>
    <w:unhideWhenUsed/>
    <w:rsid w:val="002D2D47"/>
    <w:pPr>
      <w:tabs>
        <w:tab w:val="center" w:pos="4536"/>
        <w:tab w:val="right" w:pos="9072"/>
      </w:tabs>
    </w:pPr>
  </w:style>
  <w:style w:type="character" w:customStyle="1" w:styleId="FuzeileZeichen">
    <w:name w:val="Fußzeile Zeichen"/>
    <w:basedOn w:val="Absatzstandardschriftart"/>
    <w:link w:val="Fuzeile"/>
    <w:uiPriority w:val="99"/>
    <w:rsid w:val="002D2D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D2D47"/>
    <w:pPr>
      <w:tabs>
        <w:tab w:val="center" w:pos="4536"/>
        <w:tab w:val="right" w:pos="9072"/>
      </w:tabs>
    </w:pPr>
  </w:style>
  <w:style w:type="character" w:customStyle="1" w:styleId="KopfzeileZeichen">
    <w:name w:val="Kopfzeile Zeichen"/>
    <w:basedOn w:val="Absatzstandardschriftart"/>
    <w:link w:val="Kopfzeile"/>
    <w:uiPriority w:val="99"/>
    <w:rsid w:val="002D2D47"/>
  </w:style>
  <w:style w:type="paragraph" w:styleId="Fuzeile">
    <w:name w:val="footer"/>
    <w:basedOn w:val="Standard"/>
    <w:link w:val="FuzeileZeichen"/>
    <w:uiPriority w:val="99"/>
    <w:unhideWhenUsed/>
    <w:rsid w:val="002D2D47"/>
    <w:pPr>
      <w:tabs>
        <w:tab w:val="center" w:pos="4536"/>
        <w:tab w:val="right" w:pos="9072"/>
      </w:tabs>
    </w:pPr>
  </w:style>
  <w:style w:type="character" w:customStyle="1" w:styleId="FuzeileZeichen">
    <w:name w:val="Fußzeile Zeichen"/>
    <w:basedOn w:val="Absatzstandardschriftart"/>
    <w:link w:val="Fuzeile"/>
    <w:uiPriority w:val="99"/>
    <w:rsid w:val="002D2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1179</Characters>
  <Application>Microsoft Macintosh Word</Application>
  <DocSecurity>0</DocSecurity>
  <Lines>9</Lines>
  <Paragraphs>2</Paragraphs>
  <ScaleCrop>false</ScaleCrop>
  <Company>Karrierebibel.de</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Mai</dc:creator>
  <cp:keywords/>
  <dc:description/>
  <cp:lastModifiedBy>Jochen Mai</cp:lastModifiedBy>
  <cp:revision>7</cp:revision>
  <dcterms:created xsi:type="dcterms:W3CDTF">2016-07-21T11:03:00Z</dcterms:created>
  <dcterms:modified xsi:type="dcterms:W3CDTF">2016-07-21T12:26:00Z</dcterms:modified>
</cp:coreProperties>
</file>